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Default Extension="png" ContentType="image/pn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sz w:val="14"/>
          <w:szCs w:val="14"/>
        </w:rPr>
        <w:jc w:val="left"/>
        <w:spacing w:before="2" w:lineRule="exact" w:line="140"/>
      </w:pPr>
      <w:r>
        <w:pict>
          <v:shape type="#_x0000_t75" style="position:absolute;margin-left:0.12pt;margin-top:2.64pt;width:843.96pt;height:593.76pt;mso-position-horizontal-relative:page;mso-position-vertical-relative:page;z-index:-38">
            <v:imagedata o:title="" r:id="rId3"/>
          </v:shape>
        </w:pict>
      </w: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32"/>
          <w:szCs w:val="32"/>
        </w:rPr>
        <w:jc w:val="left"/>
        <w:spacing w:before="18" w:lineRule="exact" w:line="360"/>
        <w:ind w:left="7816"/>
      </w:pPr>
      <w:r>
        <w:rPr>
          <w:rFonts w:cs="Times New Roman" w:hAnsi="Times New Roman" w:eastAsia="Times New Roman" w:ascii="Times New Roman"/>
          <w:color w:val="F69E46"/>
          <w:spacing w:val="0"/>
          <w:w w:val="110"/>
          <w:position w:val="-1"/>
          <w:sz w:val="32"/>
          <w:szCs w:val="32"/>
        </w:rPr>
        <w:t>4013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32"/>
          <w:szCs w:val="32"/>
        </w:rPr>
      </w:r>
    </w:p>
    <w:p>
      <w:pPr>
        <w:rPr>
          <w:sz w:val="11"/>
          <w:szCs w:val="11"/>
        </w:rPr>
        <w:jc w:val="left"/>
        <w:spacing w:before="1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60"/>
          <w:szCs w:val="60"/>
        </w:rPr>
        <w:jc w:val="left"/>
        <w:spacing w:lineRule="exact" w:line="660"/>
        <w:ind w:left="4358"/>
      </w:pPr>
      <w:r>
        <w:rPr>
          <w:rFonts w:cs="Times New Roman" w:hAnsi="Times New Roman" w:eastAsia="Times New Roman" w:ascii="Times New Roman"/>
          <w:spacing w:val="0"/>
          <w:w w:val="127"/>
          <w:sz w:val="60"/>
          <w:szCs w:val="60"/>
        </w:rPr>
        <w:t>H</w:t>
      </w:r>
      <w:r>
        <w:rPr>
          <w:rFonts w:cs="Times New Roman" w:hAnsi="Times New Roman" w:eastAsia="Times New Roman" w:ascii="Times New Roman"/>
          <w:spacing w:val="1"/>
          <w:w w:val="127"/>
          <w:sz w:val="60"/>
          <w:szCs w:val="60"/>
        </w:rPr>
        <w:t>u</w:t>
      </w:r>
      <w:r>
        <w:rPr>
          <w:rFonts w:cs="Times New Roman" w:hAnsi="Times New Roman" w:eastAsia="Times New Roman" w:ascii="Times New Roman"/>
          <w:spacing w:val="0"/>
          <w:w w:val="127"/>
          <w:sz w:val="60"/>
          <w:szCs w:val="60"/>
        </w:rPr>
        <w:t>l</w:t>
      </w:r>
      <w:r>
        <w:rPr>
          <w:rFonts w:cs="Times New Roman" w:hAnsi="Times New Roman" w:eastAsia="Times New Roman" w:ascii="Times New Roman"/>
          <w:spacing w:val="1"/>
          <w:w w:val="127"/>
          <w:sz w:val="60"/>
          <w:szCs w:val="60"/>
        </w:rPr>
        <w:t>a</w:t>
      </w:r>
      <w:r>
        <w:rPr>
          <w:rFonts w:cs="Times New Roman" w:hAnsi="Times New Roman" w:eastAsia="Times New Roman" w:ascii="Times New Roman"/>
          <w:spacing w:val="0"/>
          <w:w w:val="127"/>
          <w:sz w:val="60"/>
          <w:szCs w:val="60"/>
        </w:rPr>
        <w:t>i</w:t>
      </w:r>
      <w:r>
        <w:rPr>
          <w:rFonts w:cs="Times New Roman" w:hAnsi="Times New Roman" w:eastAsia="Times New Roman" w:ascii="Times New Roman"/>
          <w:spacing w:val="0"/>
          <w:w w:val="127"/>
          <w:sz w:val="60"/>
          <w:szCs w:val="60"/>
        </w:rPr>
        <w:t>f</w:t>
      </w:r>
      <w:r>
        <w:rPr>
          <w:rFonts w:cs="Times New Roman" w:hAnsi="Times New Roman" w:eastAsia="Times New Roman" w:ascii="Times New Roman"/>
          <w:spacing w:val="0"/>
          <w:w w:val="127"/>
          <w:sz w:val="60"/>
          <w:szCs w:val="60"/>
        </w:rPr>
        <w:t>i</w:t>
      </w:r>
      <w:r>
        <w:rPr>
          <w:rFonts w:cs="Times New Roman" w:hAnsi="Times New Roman" w:eastAsia="Times New Roman" w:ascii="Times New Roman"/>
          <w:spacing w:val="0"/>
          <w:w w:val="127"/>
          <w:sz w:val="60"/>
          <w:szCs w:val="60"/>
        </w:rPr>
        <w:t>,</w:t>
      </w:r>
      <w:r>
        <w:rPr>
          <w:rFonts w:cs="Times New Roman" w:hAnsi="Times New Roman" w:eastAsia="Times New Roman" w:ascii="Times New Roman"/>
          <w:spacing w:val="-12"/>
          <w:w w:val="127"/>
          <w:sz w:val="60"/>
          <w:szCs w:val="60"/>
        </w:rPr>
        <w:t> </w:t>
      </w:r>
      <w:r>
        <w:rPr>
          <w:rFonts w:cs="Times New Roman" w:hAnsi="Times New Roman" w:eastAsia="Times New Roman" w:ascii="Times New Roman"/>
          <w:spacing w:val="0"/>
          <w:w w:val="127"/>
          <w:sz w:val="60"/>
          <w:szCs w:val="60"/>
        </w:rPr>
        <w:t>S</w:t>
      </w:r>
      <w:r>
        <w:rPr>
          <w:rFonts w:cs="Times New Roman" w:hAnsi="Times New Roman" w:eastAsia="Times New Roman" w:ascii="Times New Roman"/>
          <w:spacing w:val="0"/>
          <w:w w:val="127"/>
          <w:sz w:val="60"/>
          <w:szCs w:val="60"/>
        </w:rPr>
        <w:t>.</w:t>
      </w:r>
      <w:r>
        <w:rPr>
          <w:rFonts w:cs="Times New Roman" w:hAnsi="Times New Roman" w:eastAsia="Times New Roman" w:ascii="Times New Roman"/>
          <w:spacing w:val="0"/>
          <w:w w:val="127"/>
          <w:sz w:val="60"/>
          <w:szCs w:val="60"/>
        </w:rPr>
        <w:t>P</w:t>
      </w:r>
      <w:r>
        <w:rPr>
          <w:rFonts w:cs="Times New Roman" w:hAnsi="Times New Roman" w:eastAsia="Times New Roman" w:ascii="Times New Roman"/>
          <w:spacing w:val="0"/>
          <w:w w:val="127"/>
          <w:sz w:val="60"/>
          <w:szCs w:val="60"/>
        </w:rPr>
        <w:t>i</w:t>
      </w:r>
      <w:r>
        <w:rPr>
          <w:rFonts w:cs="Times New Roman" w:hAnsi="Times New Roman" w:eastAsia="Times New Roman" w:ascii="Times New Roman"/>
          <w:spacing w:val="0"/>
          <w:w w:val="127"/>
          <w:sz w:val="60"/>
          <w:szCs w:val="60"/>
        </w:rPr>
        <w:t>.,</w:t>
      </w:r>
      <w:r>
        <w:rPr>
          <w:rFonts w:cs="Times New Roman" w:hAnsi="Times New Roman" w:eastAsia="Times New Roman" w:ascii="Times New Roman"/>
          <w:spacing w:val="38"/>
          <w:w w:val="127"/>
          <w:sz w:val="60"/>
          <w:szCs w:val="60"/>
        </w:rPr>
        <w:t> </w:t>
      </w:r>
      <w:r>
        <w:rPr>
          <w:rFonts w:cs="Times New Roman" w:hAnsi="Times New Roman" w:eastAsia="Times New Roman" w:ascii="Times New Roman"/>
          <w:spacing w:val="1"/>
          <w:w w:val="106"/>
          <w:sz w:val="60"/>
          <w:szCs w:val="60"/>
        </w:rPr>
        <w:t>M</w:t>
      </w:r>
      <w:r>
        <w:rPr>
          <w:rFonts w:cs="Times New Roman" w:hAnsi="Times New Roman" w:eastAsia="Times New Roman" w:ascii="Times New Roman"/>
          <w:spacing w:val="0"/>
          <w:w w:val="133"/>
          <w:sz w:val="60"/>
          <w:szCs w:val="60"/>
        </w:rPr>
        <w:t>.</w:t>
      </w:r>
      <w:r>
        <w:rPr>
          <w:rFonts w:cs="Times New Roman" w:hAnsi="Times New Roman" w:eastAsia="Times New Roman" w:ascii="Times New Roman"/>
          <w:spacing w:val="0"/>
          <w:w w:val="107"/>
          <w:sz w:val="60"/>
          <w:szCs w:val="60"/>
        </w:rPr>
        <w:t>A</w:t>
      </w:r>
      <w:r>
        <w:rPr>
          <w:rFonts w:cs="Times New Roman" w:hAnsi="Times New Roman" w:eastAsia="Times New Roman" w:ascii="Times New Roman"/>
          <w:spacing w:val="1"/>
          <w:w w:val="133"/>
          <w:sz w:val="60"/>
          <w:szCs w:val="60"/>
        </w:rPr>
        <w:t>g</w:t>
      </w:r>
      <w:r>
        <w:rPr>
          <w:rFonts w:cs="Times New Roman" w:hAnsi="Times New Roman" w:eastAsia="Times New Roman" w:ascii="Times New Roman"/>
          <w:spacing w:val="1"/>
          <w:w w:val="133"/>
          <w:sz w:val="60"/>
          <w:szCs w:val="60"/>
        </w:rPr>
        <w:t>r</w:t>
      </w:r>
      <w:r>
        <w:rPr>
          <w:rFonts w:cs="Times New Roman" w:hAnsi="Times New Roman" w:eastAsia="Times New Roman" w:ascii="Times New Roman"/>
          <w:spacing w:val="0"/>
          <w:w w:val="133"/>
          <w:sz w:val="60"/>
          <w:szCs w:val="60"/>
        </w:rPr>
        <w:t>.</w:t>
      </w:r>
      <w:r>
        <w:rPr>
          <w:rFonts w:cs="Times New Roman" w:hAnsi="Times New Roman" w:eastAsia="Times New Roman" w:ascii="Times New Roman"/>
          <w:spacing w:val="0"/>
          <w:w w:val="100"/>
          <w:sz w:val="60"/>
          <w:szCs w:val="60"/>
        </w:rPr>
      </w:r>
    </w:p>
    <w:sectPr>
      <w:type w:val="continuous"/>
      <w:pgSz w:w="16840" w:h="11920" w:orient="landscape"/>
      <w:pgMar w:top="1080" w:bottom="280" w:left="2420" w:right="2420"/>
    </w:sectPr>
  </w:body>
</w:document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theme" Target="theme/theme1.xml"/><Relationship Id="rId3" Type="http://schemas.openxmlformats.org/officeDocument/2006/relationships/image" Target="media/image1.pn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