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2" w:lineRule="exact" w:line="140"/>
      </w:pPr>
      <w:r>
        <w:pict>
          <v:shape type="#_x0000_t75" style="position:absolute;margin-left:0.12pt;margin-top:2.64pt;width:843.96pt;height:593.76pt;mso-position-horizontal-relative:page;mso-position-vertical-relative:page;z-index:-38">
            <v:imagedata o:title="" r:id="rId3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18" w:lineRule="exact" w:line="360"/>
        <w:ind w:left="7816"/>
      </w:pPr>
      <w:r>
        <w:rPr>
          <w:rFonts w:cs="Times New Roman" w:hAnsi="Times New Roman" w:eastAsia="Times New Roman" w:ascii="Times New Roman"/>
          <w:color w:val="F69E46"/>
          <w:spacing w:val="0"/>
          <w:w w:val="110"/>
          <w:position w:val="-1"/>
          <w:sz w:val="32"/>
          <w:szCs w:val="32"/>
        </w:rPr>
        <w:t>4027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0"/>
          <w:szCs w:val="60"/>
        </w:rPr>
        <w:jc w:val="left"/>
        <w:spacing w:lineRule="exact" w:line="660"/>
        <w:ind w:left="5258"/>
      </w:pPr>
      <w:r>
        <w:rPr>
          <w:rFonts w:cs="Times New Roman" w:hAnsi="Times New Roman" w:eastAsia="Times New Roman" w:ascii="Times New Roman"/>
          <w:spacing w:val="0"/>
          <w:w w:val="129"/>
          <w:sz w:val="60"/>
          <w:szCs w:val="60"/>
        </w:rPr>
        <w:t>E</w:t>
      </w:r>
      <w:r>
        <w:rPr>
          <w:rFonts w:cs="Times New Roman" w:hAnsi="Times New Roman" w:eastAsia="Times New Roman" w:ascii="Times New Roman"/>
          <w:spacing w:val="5"/>
          <w:w w:val="129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spacing w:val="-6"/>
          <w:w w:val="129"/>
          <w:sz w:val="60"/>
          <w:szCs w:val="60"/>
        </w:rPr>
        <w:t>f</w:t>
      </w:r>
      <w:r>
        <w:rPr>
          <w:rFonts w:cs="Times New Roman" w:hAnsi="Times New Roman" w:eastAsia="Times New Roman" w:ascii="Times New Roman"/>
          <w:spacing w:val="1"/>
          <w:w w:val="129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spacing w:val="0"/>
          <w:w w:val="129"/>
          <w:sz w:val="60"/>
          <w:szCs w:val="60"/>
        </w:rPr>
        <w:t>n</w:t>
      </w:r>
      <w:r>
        <w:rPr>
          <w:rFonts w:cs="Times New Roman" w:hAnsi="Times New Roman" w:eastAsia="Times New Roman" w:ascii="Times New Roman"/>
          <w:spacing w:val="21"/>
          <w:w w:val="129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60"/>
          <w:szCs w:val="60"/>
        </w:rPr>
        <w:t>W</w:t>
      </w:r>
      <w:r>
        <w:rPr>
          <w:rFonts w:cs="Times New Roman" w:hAnsi="Times New Roman" w:eastAsia="Times New Roman" w:ascii="Times New Roman"/>
          <w:spacing w:val="1"/>
          <w:w w:val="150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h</w:t>
      </w:r>
      <w:r>
        <w:rPr>
          <w:rFonts w:cs="Times New Roman" w:hAnsi="Times New Roman" w:eastAsia="Times New Roman" w:ascii="Times New Roman"/>
          <w:spacing w:val="1"/>
          <w:w w:val="122"/>
          <w:sz w:val="60"/>
          <w:szCs w:val="60"/>
        </w:rPr>
        <w:t>y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u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60"/>
          <w:szCs w:val="60"/>
        </w:rPr>
      </w:r>
    </w:p>
    <w:sectPr>
      <w:type w:val="continuous"/>
      <w:pgSz w:w="16840" w:h="11920" w:orient="landscape"/>
      <w:pgMar w:top="1080" w:bottom="280" w:left="2420" w:right="242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