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2" w:lineRule="exact" w:line="140"/>
      </w:pPr>
      <w:r>
        <w:pict>
          <v:shape type="#_x0000_t75" style="position:absolute;margin-left:0.12pt;margin-top:2.64pt;width:843.96pt;height:593.76pt;mso-position-horizontal-relative:page;mso-position-vertical-relative:page;z-index:-38">
            <v:imagedata o:title="" r:id="rId3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18" w:lineRule="exact" w:line="360"/>
        <w:ind w:left="7816"/>
      </w:pPr>
      <w:r>
        <w:rPr>
          <w:rFonts w:cs="Times New Roman" w:hAnsi="Times New Roman" w:eastAsia="Times New Roman" w:ascii="Times New Roman"/>
          <w:color w:val="F69E46"/>
          <w:spacing w:val="0"/>
          <w:w w:val="110"/>
          <w:position w:val="-1"/>
          <w:sz w:val="32"/>
          <w:szCs w:val="32"/>
        </w:rPr>
        <w:t>4022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0"/>
          <w:szCs w:val="60"/>
        </w:rPr>
        <w:jc w:val="left"/>
        <w:spacing w:lineRule="exact" w:line="660"/>
        <w:ind w:left="3107"/>
      </w:pPr>
      <w:r>
        <w:rPr>
          <w:rFonts w:cs="Times New Roman" w:hAnsi="Times New Roman" w:eastAsia="Times New Roman" w:ascii="Times New Roman"/>
          <w:spacing w:val="0"/>
          <w:w w:val="126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1"/>
          <w:w w:val="126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spacing w:val="0"/>
          <w:w w:val="126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15"/>
          <w:w w:val="126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0"/>
          <w:w w:val="126"/>
          <w:sz w:val="60"/>
          <w:szCs w:val="60"/>
        </w:rPr>
        <w:t>N</w:t>
      </w:r>
      <w:r>
        <w:rPr>
          <w:rFonts w:cs="Times New Roman" w:hAnsi="Times New Roman" w:eastAsia="Times New Roman" w:ascii="Times New Roman"/>
          <w:spacing w:val="-5"/>
          <w:w w:val="126"/>
          <w:sz w:val="60"/>
          <w:szCs w:val="60"/>
        </w:rPr>
        <w:t>u</w:t>
      </w:r>
      <w:r>
        <w:rPr>
          <w:rFonts w:cs="Times New Roman" w:hAnsi="Times New Roman" w:eastAsia="Times New Roman" w:ascii="Times New Roman"/>
          <w:spacing w:val="1"/>
          <w:w w:val="126"/>
          <w:sz w:val="60"/>
          <w:szCs w:val="60"/>
        </w:rPr>
        <w:t>n</w:t>
      </w:r>
      <w:r>
        <w:rPr>
          <w:rFonts w:cs="Times New Roman" w:hAnsi="Times New Roman" w:eastAsia="Times New Roman" w:ascii="Times New Roman"/>
          <w:spacing w:val="5"/>
          <w:w w:val="126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1"/>
          <w:w w:val="126"/>
          <w:sz w:val="60"/>
          <w:szCs w:val="60"/>
        </w:rPr>
        <w:t>n</w:t>
      </w:r>
      <w:r>
        <w:rPr>
          <w:rFonts w:cs="Times New Roman" w:hAnsi="Times New Roman" w:eastAsia="Times New Roman" w:ascii="Times New Roman"/>
          <w:spacing w:val="0"/>
          <w:w w:val="126"/>
          <w:sz w:val="60"/>
          <w:szCs w:val="60"/>
        </w:rPr>
        <w:t>g</w:t>
      </w:r>
      <w:r>
        <w:rPr>
          <w:rFonts w:cs="Times New Roman" w:hAnsi="Times New Roman" w:eastAsia="Times New Roman" w:ascii="Times New Roman"/>
          <w:spacing w:val="38"/>
          <w:w w:val="126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1"/>
          <w:w w:val="139"/>
          <w:sz w:val="60"/>
          <w:szCs w:val="60"/>
        </w:rPr>
        <w:t>J</w:t>
      </w:r>
      <w:r>
        <w:rPr>
          <w:rFonts w:cs="Times New Roman" w:hAnsi="Times New Roman" w:eastAsia="Times New Roman" w:ascii="Times New Roman"/>
          <w:spacing w:val="1"/>
          <w:w w:val="139"/>
          <w:sz w:val="60"/>
          <w:szCs w:val="60"/>
        </w:rPr>
        <w:t>u</w:t>
      </w:r>
      <w:r>
        <w:rPr>
          <w:rFonts w:cs="Times New Roman" w:hAnsi="Times New Roman" w:eastAsia="Times New Roman" w:ascii="Times New Roman"/>
          <w:spacing w:val="1"/>
          <w:w w:val="139"/>
          <w:sz w:val="60"/>
          <w:szCs w:val="60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1"/>
          <w:w w:val="139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spacing w:val="1"/>
          <w:w w:val="139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spacing w:val="1"/>
          <w:w w:val="139"/>
          <w:sz w:val="60"/>
          <w:szCs w:val="60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1"/>
          <w:w w:val="139"/>
          <w:sz w:val="60"/>
          <w:szCs w:val="60"/>
        </w:rPr>
        <w:t>h</w:t>
      </w:r>
      <w:r>
        <w:rPr>
          <w:rFonts w:cs="Times New Roman" w:hAnsi="Times New Roman" w:eastAsia="Times New Roman" w:ascii="Times New Roman"/>
          <w:spacing w:val="0"/>
          <w:w w:val="139"/>
          <w:sz w:val="60"/>
          <w:szCs w:val="60"/>
        </w:rPr>
        <w:t>,</w:t>
      </w:r>
      <w:r>
        <w:rPr>
          <w:rFonts w:cs="Times New Roman" w:hAnsi="Times New Roman" w:eastAsia="Times New Roman" w:ascii="Times New Roman"/>
          <w:spacing w:val="-6"/>
          <w:w w:val="139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sz w:val="60"/>
          <w:szCs w:val="60"/>
        </w:rPr>
        <w:t>M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0"/>
          <w:w w:val="129"/>
          <w:sz w:val="60"/>
          <w:szCs w:val="60"/>
        </w:rPr>
        <w:t>S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o</w:t>
      </w:r>
      <w:r>
        <w:rPr>
          <w:rFonts w:cs="Times New Roman" w:hAnsi="Times New Roman" w:eastAsia="Times New Roman" w:ascii="Times New Roman"/>
          <w:spacing w:val="1"/>
          <w:w w:val="156"/>
          <w:sz w:val="60"/>
          <w:szCs w:val="60"/>
        </w:rPr>
        <w:t>s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60"/>
          <w:szCs w:val="60"/>
        </w:rPr>
      </w:r>
    </w:p>
    <w:sectPr>
      <w:type w:val="continuous"/>
      <w:pgSz w:w="16840" w:h="11920" w:orient="landscape"/>
      <w:pgMar w:top="1080" w:bottom="280" w:left="2420" w:right="220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