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4"/>
          <w:szCs w:val="14"/>
        </w:rPr>
        <w:jc w:val="left"/>
        <w:spacing w:before="2" w:lineRule="exact" w:line="140"/>
      </w:pPr>
      <w:r>
        <w:pict>
          <v:shape type="#_x0000_t75" style="position:absolute;margin-left:0.12pt;margin-top:2.64pt;width:843.96pt;height:593.76pt;mso-position-horizontal-relative:page;mso-position-vertical-relative:page;z-index:-38">
            <v:imagedata o:title="" r:id="rId3"/>
          </v:shape>
        </w:pict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before="18" w:lineRule="exact" w:line="360"/>
        <w:ind w:left="7772" w:right="5428"/>
      </w:pPr>
      <w:r>
        <w:rPr>
          <w:rFonts w:cs="Times New Roman" w:hAnsi="Times New Roman" w:eastAsia="Times New Roman" w:ascii="Times New Roman"/>
          <w:color w:val="F69E46"/>
          <w:spacing w:val="0"/>
          <w:w w:val="110"/>
          <w:position w:val="-1"/>
          <w:sz w:val="32"/>
          <w:szCs w:val="32"/>
        </w:rPr>
        <w:t>4008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60"/>
          <w:szCs w:val="60"/>
        </w:rPr>
        <w:jc w:val="left"/>
        <w:spacing w:lineRule="exact" w:line="660"/>
        <w:ind w:left="1326"/>
      </w:pPr>
      <w:r>
        <w:rPr>
          <w:rFonts w:cs="Times New Roman" w:hAnsi="Times New Roman" w:eastAsia="Times New Roman" w:ascii="Times New Roman"/>
          <w:spacing w:val="0"/>
          <w:w w:val="122"/>
          <w:sz w:val="60"/>
          <w:szCs w:val="60"/>
        </w:rPr>
        <w:t>D</w:t>
      </w:r>
      <w:r>
        <w:rPr>
          <w:rFonts w:cs="Times New Roman" w:hAnsi="Times New Roman" w:eastAsia="Times New Roman" w:ascii="Times New Roman"/>
          <w:spacing w:val="1"/>
          <w:w w:val="122"/>
          <w:sz w:val="60"/>
          <w:szCs w:val="60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60"/>
          <w:szCs w:val="60"/>
        </w:rPr>
        <w:t>.</w:t>
      </w:r>
      <w:r>
        <w:rPr>
          <w:rFonts w:cs="Times New Roman" w:hAnsi="Times New Roman" w:eastAsia="Times New Roman" w:ascii="Times New Roman"/>
          <w:spacing w:val="-10"/>
          <w:w w:val="122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spacing w:val="-6"/>
          <w:w w:val="122"/>
          <w:sz w:val="60"/>
          <w:szCs w:val="60"/>
        </w:rPr>
        <w:t>I</w:t>
      </w:r>
      <w:r>
        <w:rPr>
          <w:rFonts w:cs="Times New Roman" w:hAnsi="Times New Roman" w:eastAsia="Times New Roman" w:ascii="Times New Roman"/>
          <w:spacing w:val="5"/>
          <w:w w:val="122"/>
          <w:sz w:val="60"/>
          <w:szCs w:val="60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60"/>
          <w:szCs w:val="60"/>
        </w:rPr>
        <w:t>.</w:t>
      </w:r>
      <w:r>
        <w:rPr>
          <w:rFonts w:cs="Times New Roman" w:hAnsi="Times New Roman" w:eastAsia="Times New Roman" w:ascii="Times New Roman"/>
          <w:spacing w:val="48"/>
          <w:w w:val="122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spacing w:val="1"/>
          <w:w w:val="106"/>
          <w:sz w:val="60"/>
          <w:szCs w:val="60"/>
        </w:rPr>
        <w:t>M</w:t>
      </w:r>
      <w:r>
        <w:rPr>
          <w:rFonts w:cs="Times New Roman" w:hAnsi="Times New Roman" w:eastAsia="Times New Roman" w:ascii="Times New Roman"/>
          <w:spacing w:val="1"/>
          <w:w w:val="133"/>
          <w:sz w:val="60"/>
          <w:szCs w:val="60"/>
        </w:rPr>
        <w:t>u</w:t>
      </w:r>
      <w:r>
        <w:rPr>
          <w:rFonts w:cs="Times New Roman" w:hAnsi="Times New Roman" w:eastAsia="Times New Roman" w:ascii="Times New Roman"/>
          <w:spacing w:val="1"/>
          <w:w w:val="133"/>
          <w:sz w:val="60"/>
          <w:szCs w:val="60"/>
        </w:rPr>
        <w:t>h</w:t>
      </w:r>
      <w:r>
        <w:rPr>
          <w:rFonts w:cs="Times New Roman" w:hAnsi="Times New Roman" w:eastAsia="Times New Roman" w:ascii="Times New Roman"/>
          <w:spacing w:val="1"/>
          <w:w w:val="150"/>
          <w:sz w:val="60"/>
          <w:szCs w:val="60"/>
        </w:rPr>
        <w:t>a</w:t>
      </w:r>
      <w:r>
        <w:rPr>
          <w:rFonts w:cs="Times New Roman" w:hAnsi="Times New Roman" w:eastAsia="Times New Roman" w:ascii="Times New Roman"/>
          <w:spacing w:val="0"/>
          <w:w w:val="128"/>
          <w:sz w:val="60"/>
          <w:szCs w:val="60"/>
        </w:rPr>
        <w:t>mm</w:t>
      </w:r>
      <w:r>
        <w:rPr>
          <w:rFonts w:cs="Times New Roman" w:hAnsi="Times New Roman" w:eastAsia="Times New Roman" w:ascii="Times New Roman"/>
          <w:spacing w:val="-4"/>
          <w:w w:val="150"/>
          <w:sz w:val="60"/>
          <w:szCs w:val="60"/>
        </w:rPr>
        <w:t>a</w:t>
      </w:r>
      <w:r>
        <w:rPr>
          <w:rFonts w:cs="Times New Roman" w:hAnsi="Times New Roman" w:eastAsia="Times New Roman" w:ascii="Times New Roman"/>
          <w:spacing w:val="0"/>
          <w:w w:val="133"/>
          <w:sz w:val="60"/>
          <w:szCs w:val="60"/>
        </w:rPr>
        <w:t>d</w:t>
      </w:r>
      <w:r>
        <w:rPr>
          <w:rFonts w:cs="Times New Roman" w:hAnsi="Times New Roman" w:eastAsia="Times New Roman" w:ascii="Times New Roman"/>
          <w:spacing w:val="55"/>
          <w:w w:val="100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spacing w:val="-5"/>
          <w:w w:val="133"/>
          <w:sz w:val="60"/>
          <w:szCs w:val="60"/>
        </w:rPr>
        <w:t>B</w:t>
      </w:r>
      <w:r>
        <w:rPr>
          <w:rFonts w:cs="Times New Roman" w:hAnsi="Times New Roman" w:eastAsia="Times New Roman" w:ascii="Times New Roman"/>
          <w:spacing w:val="1"/>
          <w:w w:val="133"/>
          <w:sz w:val="60"/>
          <w:szCs w:val="60"/>
        </w:rPr>
        <w:t>u</w:t>
      </w:r>
      <w:r>
        <w:rPr>
          <w:rFonts w:cs="Times New Roman" w:hAnsi="Times New Roman" w:eastAsia="Times New Roman" w:ascii="Times New Roman"/>
          <w:spacing w:val="1"/>
          <w:w w:val="133"/>
          <w:sz w:val="60"/>
          <w:szCs w:val="60"/>
        </w:rPr>
        <w:t>h</w:t>
      </w:r>
      <w:r>
        <w:rPr>
          <w:rFonts w:cs="Times New Roman" w:hAnsi="Times New Roman" w:eastAsia="Times New Roman" w:ascii="Times New Roman"/>
          <w:spacing w:val="1"/>
          <w:w w:val="133"/>
          <w:sz w:val="60"/>
          <w:szCs w:val="60"/>
        </w:rPr>
        <w:t>a</w:t>
      </w:r>
      <w:r>
        <w:rPr>
          <w:rFonts w:cs="Times New Roman" w:hAnsi="Times New Roman" w:eastAsia="Times New Roman" w:ascii="Times New Roman"/>
          <w:spacing w:val="5"/>
          <w:w w:val="133"/>
          <w:sz w:val="60"/>
          <w:szCs w:val="60"/>
        </w:rPr>
        <w:t>r</w:t>
      </w:r>
      <w:r>
        <w:rPr>
          <w:rFonts w:cs="Times New Roman" w:hAnsi="Times New Roman" w:eastAsia="Times New Roman" w:ascii="Times New Roman"/>
          <w:spacing w:val="0"/>
          <w:w w:val="133"/>
          <w:sz w:val="60"/>
          <w:szCs w:val="60"/>
        </w:rPr>
        <w:t>i</w:t>
      </w:r>
      <w:r>
        <w:rPr>
          <w:rFonts w:cs="Times New Roman" w:hAnsi="Times New Roman" w:eastAsia="Times New Roman" w:ascii="Times New Roman"/>
          <w:spacing w:val="-45"/>
          <w:w w:val="133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spacing w:val="0"/>
          <w:w w:val="133"/>
          <w:sz w:val="60"/>
          <w:szCs w:val="60"/>
        </w:rPr>
        <w:t>S</w:t>
      </w:r>
      <w:r>
        <w:rPr>
          <w:rFonts w:cs="Times New Roman" w:hAnsi="Times New Roman" w:eastAsia="Times New Roman" w:ascii="Times New Roman"/>
          <w:spacing w:val="0"/>
          <w:w w:val="133"/>
          <w:sz w:val="60"/>
          <w:szCs w:val="60"/>
        </w:rPr>
        <w:t>i</w:t>
      </w:r>
      <w:r>
        <w:rPr>
          <w:rFonts w:cs="Times New Roman" w:hAnsi="Times New Roman" w:eastAsia="Times New Roman" w:ascii="Times New Roman"/>
          <w:spacing w:val="-5"/>
          <w:w w:val="133"/>
          <w:sz w:val="60"/>
          <w:szCs w:val="60"/>
        </w:rPr>
        <w:t>b</w:t>
      </w:r>
      <w:r>
        <w:rPr>
          <w:rFonts w:cs="Times New Roman" w:hAnsi="Times New Roman" w:eastAsia="Times New Roman" w:ascii="Times New Roman"/>
          <w:spacing w:val="1"/>
          <w:w w:val="133"/>
          <w:sz w:val="60"/>
          <w:szCs w:val="60"/>
        </w:rPr>
        <w:t>u</w:t>
      </w:r>
      <w:r>
        <w:rPr>
          <w:rFonts w:cs="Times New Roman" w:hAnsi="Times New Roman" w:eastAsia="Times New Roman" w:ascii="Times New Roman"/>
          <w:spacing w:val="1"/>
          <w:w w:val="133"/>
          <w:sz w:val="60"/>
          <w:szCs w:val="60"/>
        </w:rPr>
        <w:t>e</w:t>
      </w:r>
      <w:r>
        <w:rPr>
          <w:rFonts w:cs="Times New Roman" w:hAnsi="Times New Roman" w:eastAsia="Times New Roman" w:ascii="Times New Roman"/>
          <w:spacing w:val="1"/>
          <w:w w:val="133"/>
          <w:sz w:val="60"/>
          <w:szCs w:val="60"/>
        </w:rPr>
        <w:t>a</w:t>
      </w:r>
      <w:r>
        <w:rPr>
          <w:rFonts w:cs="Times New Roman" w:hAnsi="Times New Roman" w:eastAsia="Times New Roman" w:ascii="Times New Roman"/>
          <w:spacing w:val="0"/>
          <w:w w:val="133"/>
          <w:sz w:val="60"/>
          <w:szCs w:val="60"/>
        </w:rPr>
        <w:t>,</w:t>
      </w:r>
      <w:r>
        <w:rPr>
          <w:rFonts w:cs="Times New Roman" w:hAnsi="Times New Roman" w:eastAsia="Times New Roman" w:ascii="Times New Roman"/>
          <w:spacing w:val="60"/>
          <w:w w:val="133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spacing w:val="1"/>
          <w:w w:val="106"/>
          <w:sz w:val="60"/>
          <w:szCs w:val="60"/>
        </w:rPr>
        <w:t>M</w:t>
      </w:r>
      <w:r>
        <w:rPr>
          <w:rFonts w:cs="Times New Roman" w:hAnsi="Times New Roman" w:eastAsia="Times New Roman" w:ascii="Times New Roman"/>
          <w:spacing w:val="0"/>
          <w:w w:val="133"/>
          <w:sz w:val="60"/>
          <w:szCs w:val="60"/>
        </w:rPr>
        <w:t>.</w:t>
      </w:r>
      <w:r>
        <w:rPr>
          <w:rFonts w:cs="Times New Roman" w:hAnsi="Times New Roman" w:eastAsia="Times New Roman" w:ascii="Times New Roman"/>
          <w:spacing w:val="0"/>
          <w:w w:val="129"/>
          <w:sz w:val="60"/>
          <w:szCs w:val="60"/>
        </w:rPr>
        <w:t>S</w:t>
      </w:r>
      <w:r>
        <w:rPr>
          <w:rFonts w:cs="Times New Roman" w:hAnsi="Times New Roman" w:eastAsia="Times New Roman" w:ascii="Times New Roman"/>
          <w:spacing w:val="0"/>
          <w:w w:val="120"/>
          <w:sz w:val="60"/>
          <w:szCs w:val="60"/>
        </w:rPr>
        <w:t>i</w:t>
      </w:r>
      <w:r>
        <w:rPr>
          <w:rFonts w:cs="Times New Roman" w:hAnsi="Times New Roman" w:eastAsia="Times New Roman" w:ascii="Times New Roman"/>
          <w:spacing w:val="0"/>
          <w:w w:val="133"/>
          <w:sz w:val="60"/>
          <w:szCs w:val="6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60"/>
          <w:szCs w:val="60"/>
        </w:rPr>
      </w:r>
    </w:p>
    <w:sectPr>
      <w:type w:val="continuous"/>
      <w:pgSz w:w="16840" w:h="11920" w:orient="landscape"/>
      <w:pgMar w:top="1080" w:bottom="280" w:left="2420" w:right="420"/>
    </w:sectPr>
  </w:body>
</w:document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